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DFD" w:rsidRDefault="00504DFD">
      <w:pPr>
        <w:jc w:val="center"/>
      </w:pPr>
      <w:r>
        <w:t>АКЦИОНЕРНОЕ ОБЩЕСТВО</w:t>
      </w:r>
    </w:p>
    <w:p w:rsidR="00504DFD" w:rsidRDefault="00504DFD">
      <w:pPr>
        <w:jc w:val="center"/>
      </w:pPr>
      <w:r>
        <w:t>«ПЕЧОРСКИЙ ХЛЕБОМАКАРОННЫЙ КОМБИНАТ»</w:t>
      </w:r>
    </w:p>
    <w:p w:rsidR="00504DFD" w:rsidRDefault="00504DFD">
      <w:pPr>
        <w:jc w:val="center"/>
      </w:pPr>
      <w:r>
        <w:t>АО «ПХМК»</w:t>
      </w:r>
    </w:p>
    <w:p w:rsidR="00504DFD" w:rsidRDefault="00504DFD">
      <w:pPr>
        <w:jc w:val="center"/>
      </w:pPr>
    </w:p>
    <w:p w:rsidR="00504DFD" w:rsidRDefault="00504D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504DFD" w:rsidRDefault="00504DFD">
      <w:pPr>
        <w:jc w:val="center"/>
      </w:pPr>
    </w:p>
    <w:p w:rsidR="00504DFD" w:rsidRDefault="00504DFD" w:rsidP="00CE4057">
      <w:r>
        <w:t>13.04.2020                                                                                                                                   № 1</w:t>
      </w:r>
    </w:p>
    <w:p w:rsidR="00504DFD" w:rsidRDefault="00504DFD" w:rsidP="00AA6560">
      <w:r>
        <w:t>Заседания Совета директоров.</w:t>
      </w:r>
    </w:p>
    <w:p w:rsidR="00504DFD" w:rsidRDefault="00504DFD" w:rsidP="00AA6560">
      <w:r>
        <w:t>Место проведения: Республика Коми, г.Печора, ул. Н.Островского, д.69</w:t>
      </w:r>
    </w:p>
    <w:p w:rsidR="00504DFD" w:rsidRDefault="00504DFD" w:rsidP="00AA6560">
      <w:r>
        <w:t>Время проведения  18-00 часов</w:t>
      </w:r>
    </w:p>
    <w:p w:rsidR="00504DFD" w:rsidRDefault="00504DFD" w:rsidP="0060728C">
      <w:r>
        <w:t>Присутствовали члены Совета директоров:</w:t>
      </w:r>
    </w:p>
    <w:p w:rsidR="00504DFD" w:rsidRDefault="00504DFD" w:rsidP="0060728C">
      <w:r>
        <w:t xml:space="preserve">                        Лобастов Алексей Анатольевич</w:t>
      </w:r>
    </w:p>
    <w:p w:rsidR="00504DFD" w:rsidRDefault="00504DFD" w:rsidP="0060728C">
      <w:r>
        <w:t xml:space="preserve">                        Алексеева Мария Михайловна</w:t>
      </w:r>
    </w:p>
    <w:p w:rsidR="00504DFD" w:rsidRDefault="00504DFD" w:rsidP="0060728C">
      <w:r>
        <w:t xml:space="preserve">                        Лобастова Елена Викторовна</w:t>
      </w:r>
    </w:p>
    <w:p w:rsidR="00504DFD" w:rsidRDefault="00504DFD" w:rsidP="0060728C">
      <w:r>
        <w:t xml:space="preserve">                        Горбачёв Юрий Петрович</w:t>
      </w:r>
    </w:p>
    <w:p w:rsidR="00504DFD" w:rsidRDefault="00504DFD" w:rsidP="0060728C">
      <w:r>
        <w:t xml:space="preserve">                        Чумаченко Наталья Ивановна</w:t>
      </w:r>
    </w:p>
    <w:p w:rsidR="00504DFD" w:rsidRDefault="00504DFD" w:rsidP="0060728C">
      <w:r>
        <w:t>На заседании Совета директоров присутствуют пять из пяти членов.</w:t>
      </w:r>
    </w:p>
    <w:p w:rsidR="00504DFD" w:rsidRDefault="00504DFD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504DFD" w:rsidRDefault="00504DFD">
      <w:pPr>
        <w:jc w:val="both"/>
      </w:pPr>
      <w:r>
        <w:t>Повестка дня:</w:t>
      </w:r>
    </w:p>
    <w:p w:rsidR="00504DFD" w:rsidRDefault="00504DFD" w:rsidP="00005A4E">
      <w:pPr>
        <w:numPr>
          <w:ilvl w:val="0"/>
          <w:numId w:val="26"/>
        </w:numPr>
        <w:jc w:val="both"/>
      </w:pPr>
      <w:r>
        <w:t>Избрание председателя Совета директоров Общества.</w:t>
      </w:r>
    </w:p>
    <w:p w:rsidR="00504DFD" w:rsidRDefault="00504DFD" w:rsidP="00005A4E">
      <w:pPr>
        <w:numPr>
          <w:ilvl w:val="0"/>
          <w:numId w:val="26"/>
        </w:numPr>
        <w:jc w:val="both"/>
      </w:pPr>
      <w:r>
        <w:t>Избрание заместителя председателя Совета директоров Общества.</w:t>
      </w:r>
    </w:p>
    <w:p w:rsidR="00504DFD" w:rsidRDefault="00504DFD" w:rsidP="00D65610">
      <w:pPr>
        <w:numPr>
          <w:ilvl w:val="0"/>
          <w:numId w:val="26"/>
        </w:numPr>
        <w:jc w:val="both"/>
      </w:pPr>
      <w:r>
        <w:rPr>
          <w:lang w:eastAsia="ru-RU"/>
        </w:rPr>
        <w:t>И</w:t>
      </w:r>
      <w:r w:rsidRPr="008C0C6F">
        <w:rPr>
          <w:lang w:eastAsia="ru-RU"/>
        </w:rPr>
        <w:t>збрани</w:t>
      </w:r>
      <w:r>
        <w:rPr>
          <w:lang w:eastAsia="ru-RU"/>
        </w:rPr>
        <w:t>е</w:t>
      </w:r>
      <w:r w:rsidRPr="008C0C6F">
        <w:rPr>
          <w:lang w:eastAsia="ru-RU"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екретаря Совета директоров Общества.</w:t>
      </w:r>
    </w:p>
    <w:p w:rsidR="00504DFD" w:rsidRDefault="00504DFD" w:rsidP="00A80094">
      <w:pPr>
        <w:jc w:val="both"/>
        <w:rPr>
          <w:b/>
          <w:bCs/>
        </w:rPr>
      </w:pPr>
    </w:p>
    <w:p w:rsidR="00504DFD" w:rsidRPr="00F06AC4" w:rsidRDefault="00504DFD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1</w:t>
      </w:r>
      <w:r w:rsidRPr="00F06AC4">
        <w:rPr>
          <w:b/>
          <w:bCs/>
        </w:rPr>
        <w:t>:</w:t>
      </w:r>
    </w:p>
    <w:p w:rsidR="00504DFD" w:rsidRDefault="00504DFD" w:rsidP="00A80094">
      <w:pPr>
        <w:jc w:val="both"/>
      </w:pPr>
      <w:r>
        <w:t>Вопрос, поставленный на голосование № 1:</w:t>
      </w:r>
    </w:p>
    <w:p w:rsidR="00504DFD" w:rsidRDefault="00504DFD" w:rsidP="00A80094">
      <w:pPr>
        <w:jc w:val="both"/>
      </w:pPr>
      <w:r>
        <w:t>Избрать председателем Совета директоров Общества Горбачёва Юрия Петровича.</w:t>
      </w:r>
    </w:p>
    <w:p w:rsidR="00504DFD" w:rsidRDefault="00504DFD" w:rsidP="00A80094">
      <w:pPr>
        <w:jc w:val="both"/>
      </w:pPr>
      <w:r>
        <w:t xml:space="preserve">       Итоги голосования:</w:t>
      </w:r>
    </w:p>
    <w:p w:rsidR="00504DFD" w:rsidRDefault="00504DFD" w:rsidP="00A80094">
      <w:pPr>
        <w:ind w:left="360"/>
        <w:jc w:val="both"/>
      </w:pPr>
      <w:r>
        <w:t>«ЗА» - Горбачёв Ю.П..</w:t>
      </w:r>
    </w:p>
    <w:p w:rsidR="00504DFD" w:rsidRDefault="00504DFD" w:rsidP="00A80094">
      <w:pPr>
        <w:ind w:left="360"/>
        <w:jc w:val="both"/>
      </w:pPr>
      <w:r>
        <w:t>«ЗА» - Лобастов А.А.</w:t>
      </w:r>
    </w:p>
    <w:p w:rsidR="00504DFD" w:rsidRDefault="00504DFD" w:rsidP="00A80094">
      <w:pPr>
        <w:ind w:left="360"/>
        <w:jc w:val="both"/>
      </w:pPr>
      <w:r>
        <w:t>«ЗА» - Лобастова Е.В.</w:t>
      </w:r>
    </w:p>
    <w:p w:rsidR="00504DFD" w:rsidRDefault="00504DFD" w:rsidP="00A80094">
      <w:pPr>
        <w:ind w:left="360"/>
        <w:jc w:val="both"/>
      </w:pPr>
      <w:r>
        <w:t>«ЗА» - Алексеева М.М.</w:t>
      </w:r>
    </w:p>
    <w:p w:rsidR="00504DFD" w:rsidRDefault="00504DFD" w:rsidP="00A80094">
      <w:pPr>
        <w:ind w:left="360"/>
        <w:jc w:val="both"/>
      </w:pPr>
      <w:r>
        <w:t>«ЗА» - Чумаченко Н.И.</w:t>
      </w:r>
    </w:p>
    <w:p w:rsidR="00504DFD" w:rsidRDefault="00504DFD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504DFD" w:rsidRDefault="00504DFD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1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Председателем Совета директоров избран Горбачёв Юрий Петрович.</w:t>
      </w:r>
    </w:p>
    <w:p w:rsidR="00504DFD" w:rsidRPr="00F06AC4" w:rsidRDefault="00504DFD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F06AC4">
        <w:rPr>
          <w:b/>
          <w:bCs/>
        </w:rPr>
        <w:t>:</w:t>
      </w:r>
    </w:p>
    <w:p w:rsidR="00504DFD" w:rsidRDefault="00504DFD" w:rsidP="00A80094">
      <w:pPr>
        <w:jc w:val="both"/>
      </w:pPr>
      <w:r>
        <w:t>Избрание заместителя председателя Совета директоров Общества.</w:t>
      </w:r>
    </w:p>
    <w:p w:rsidR="00504DFD" w:rsidRDefault="00504DFD" w:rsidP="00A80094">
      <w:pPr>
        <w:jc w:val="both"/>
      </w:pPr>
      <w:r>
        <w:t>Избрать заместителем председателя Совета директоров Общества Лобастова Алексея Анатольевича.</w:t>
      </w:r>
    </w:p>
    <w:p w:rsidR="00504DFD" w:rsidRDefault="00504DFD" w:rsidP="00A80094">
      <w:pPr>
        <w:jc w:val="both"/>
      </w:pPr>
      <w:r>
        <w:t>Вопрос, поставленный на голосование № 2:</w:t>
      </w:r>
    </w:p>
    <w:p w:rsidR="00504DFD" w:rsidRDefault="00504DFD" w:rsidP="00A80094">
      <w:pPr>
        <w:jc w:val="both"/>
      </w:pPr>
      <w:r>
        <w:t>Избрать заместителем председателем Совета директоров Общества Лобастова Алексея Анатольевича.</w:t>
      </w:r>
    </w:p>
    <w:p w:rsidR="00504DFD" w:rsidRDefault="00504DFD" w:rsidP="00A80094">
      <w:pPr>
        <w:jc w:val="both"/>
      </w:pPr>
      <w:r>
        <w:t xml:space="preserve">       Итоги голосования:</w:t>
      </w:r>
    </w:p>
    <w:p w:rsidR="00504DFD" w:rsidRDefault="00504DFD" w:rsidP="00A80094">
      <w:pPr>
        <w:ind w:left="360"/>
        <w:jc w:val="both"/>
      </w:pPr>
      <w:r>
        <w:t>«ЗА» - Горбачёв Ю.П.</w:t>
      </w:r>
    </w:p>
    <w:p w:rsidR="00504DFD" w:rsidRDefault="00504DFD" w:rsidP="00A80094">
      <w:pPr>
        <w:ind w:left="360"/>
        <w:jc w:val="both"/>
      </w:pPr>
      <w:r>
        <w:t>«ЗА» - Лобастов А.А.</w:t>
      </w:r>
    </w:p>
    <w:p w:rsidR="00504DFD" w:rsidRDefault="00504DFD" w:rsidP="00A80094">
      <w:pPr>
        <w:ind w:left="360"/>
        <w:jc w:val="both"/>
      </w:pPr>
      <w:r>
        <w:t>«ЗА» - Лобастова Е.В.</w:t>
      </w:r>
    </w:p>
    <w:p w:rsidR="00504DFD" w:rsidRDefault="00504DFD" w:rsidP="00A80094">
      <w:pPr>
        <w:ind w:left="360"/>
        <w:jc w:val="both"/>
      </w:pPr>
      <w:r>
        <w:t>«ЗА» - Алексеева М.М.</w:t>
      </w:r>
    </w:p>
    <w:p w:rsidR="00504DFD" w:rsidRDefault="00504DFD" w:rsidP="00A80094">
      <w:pPr>
        <w:ind w:left="360"/>
        <w:jc w:val="both"/>
      </w:pPr>
      <w:r>
        <w:t>«ЗА» - Чумаченко Н.И.</w:t>
      </w:r>
    </w:p>
    <w:p w:rsidR="00504DFD" w:rsidRDefault="00504DFD" w:rsidP="00A80094">
      <w:pPr>
        <w:ind w:left="360"/>
        <w:jc w:val="both"/>
      </w:pPr>
      <w:r>
        <w:t>Итого: «ЗА» - пять голосов</w:t>
      </w:r>
    </w:p>
    <w:p w:rsidR="00504DFD" w:rsidRDefault="00504DFD" w:rsidP="00A80094">
      <w:pPr>
        <w:jc w:val="both"/>
      </w:pPr>
      <w:r>
        <w:t xml:space="preserve">     «Против» - нет голосов</w:t>
      </w:r>
    </w:p>
    <w:p w:rsidR="00504DFD" w:rsidRDefault="00504DFD" w:rsidP="00A80094">
      <w:pPr>
        <w:jc w:val="both"/>
      </w:pPr>
      <w:r>
        <w:t xml:space="preserve">     «Воздержался» - нет голосов</w:t>
      </w:r>
    </w:p>
    <w:p w:rsidR="00504DFD" w:rsidRDefault="00504DFD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2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Заместителем председателя Совета директоров избран Лобастов Алексей Анатольевич.</w:t>
      </w:r>
    </w:p>
    <w:p w:rsidR="00504DFD" w:rsidRPr="00F06AC4" w:rsidRDefault="00504DFD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F06AC4">
        <w:rPr>
          <w:b/>
          <w:bCs/>
        </w:rPr>
        <w:t>:</w:t>
      </w:r>
    </w:p>
    <w:p w:rsidR="00504DFD" w:rsidRDefault="00504DFD" w:rsidP="00A80094">
      <w:pPr>
        <w:jc w:val="both"/>
      </w:pPr>
      <w:r>
        <w:t xml:space="preserve">Избрание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Общества.</w:t>
      </w:r>
    </w:p>
    <w:p w:rsidR="00504DFD" w:rsidRDefault="00504DFD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 Алексееву Марию Михайловну.</w:t>
      </w:r>
    </w:p>
    <w:p w:rsidR="00504DFD" w:rsidRDefault="00504DFD" w:rsidP="00A80094">
      <w:pPr>
        <w:jc w:val="both"/>
      </w:pPr>
      <w:r>
        <w:t>Вопрос, поставленный на голосование № 3:</w:t>
      </w:r>
    </w:p>
    <w:p w:rsidR="00504DFD" w:rsidRDefault="00504DFD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 xml:space="preserve">ем </w:t>
      </w:r>
      <w:r>
        <w:t>Совета директоров Общества Алексееву Марию Михайловну.</w:t>
      </w:r>
    </w:p>
    <w:p w:rsidR="00504DFD" w:rsidRDefault="00504DFD" w:rsidP="00A80094">
      <w:pPr>
        <w:jc w:val="both"/>
      </w:pPr>
      <w:r>
        <w:t xml:space="preserve">       Итоги голосования:</w:t>
      </w:r>
    </w:p>
    <w:p w:rsidR="00504DFD" w:rsidRDefault="00504DFD" w:rsidP="00A80094">
      <w:pPr>
        <w:ind w:left="360"/>
        <w:jc w:val="both"/>
      </w:pPr>
      <w:r>
        <w:t>«ЗА» - Горбачёв Ю.П.</w:t>
      </w:r>
    </w:p>
    <w:p w:rsidR="00504DFD" w:rsidRDefault="00504DFD" w:rsidP="00A80094">
      <w:pPr>
        <w:ind w:left="360"/>
        <w:jc w:val="both"/>
      </w:pPr>
      <w:r>
        <w:t>«ЗА» - Лобастов А.И.</w:t>
      </w:r>
    </w:p>
    <w:p w:rsidR="00504DFD" w:rsidRDefault="00504DFD" w:rsidP="00A80094">
      <w:pPr>
        <w:ind w:left="360"/>
        <w:jc w:val="both"/>
      </w:pPr>
      <w:r>
        <w:t>«ЗА» - Лобастова Е.В.</w:t>
      </w:r>
    </w:p>
    <w:p w:rsidR="00504DFD" w:rsidRDefault="00504DFD" w:rsidP="00A80094">
      <w:pPr>
        <w:ind w:left="360"/>
        <w:jc w:val="both"/>
      </w:pPr>
      <w:r>
        <w:t>«ЗА» - Лавит М.М.</w:t>
      </w:r>
    </w:p>
    <w:p w:rsidR="00504DFD" w:rsidRDefault="00504DFD" w:rsidP="00A80094">
      <w:pPr>
        <w:ind w:left="360"/>
        <w:jc w:val="both"/>
      </w:pPr>
      <w:r>
        <w:t>«ЗА» - Чумаченко Н.И.</w:t>
      </w:r>
    </w:p>
    <w:p w:rsidR="00504DFD" w:rsidRDefault="00504DFD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504DFD" w:rsidRDefault="00504DFD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3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>ем</w:t>
      </w:r>
      <w:r>
        <w:t xml:space="preserve"> Совета директоров избрана Алексеева Мария Михайловна.</w:t>
      </w:r>
    </w:p>
    <w:p w:rsidR="00504DFD" w:rsidRDefault="00504DFD" w:rsidP="000541D0">
      <w:pPr>
        <w:autoSpaceDE w:val="0"/>
        <w:autoSpaceDN w:val="0"/>
        <w:adjustRightInd w:val="0"/>
        <w:jc w:val="both"/>
        <w:rPr>
          <w:b/>
          <w:bCs/>
        </w:rPr>
      </w:pPr>
    </w:p>
    <w:p w:rsidR="00504DFD" w:rsidRDefault="00504DFD" w:rsidP="000541D0">
      <w:pPr>
        <w:autoSpaceDE w:val="0"/>
        <w:autoSpaceDN w:val="0"/>
        <w:adjustRightInd w:val="0"/>
        <w:jc w:val="both"/>
        <w:rPr>
          <w:lang w:eastAsia="ru-RU"/>
        </w:rPr>
      </w:pPr>
    </w:p>
    <w:p w:rsidR="00504DFD" w:rsidRPr="000541D0" w:rsidRDefault="00504DFD" w:rsidP="000541D0">
      <w:pPr>
        <w:jc w:val="both"/>
      </w:pPr>
      <w:r>
        <w:t xml:space="preserve">  </w:t>
      </w:r>
      <w:r w:rsidRPr="000541D0">
        <w:t xml:space="preserve"> </w:t>
      </w:r>
      <w:r>
        <w:t>Дата составления протокола  13 апреля 2020</w:t>
      </w:r>
      <w:r w:rsidRPr="000541D0">
        <w:t xml:space="preserve"> года</w:t>
      </w:r>
    </w:p>
    <w:p w:rsidR="00504DFD" w:rsidRDefault="00504DFD" w:rsidP="00942168">
      <w:pPr>
        <w:jc w:val="both"/>
      </w:pPr>
    </w:p>
    <w:p w:rsidR="00504DFD" w:rsidRDefault="00504DFD" w:rsidP="00942168">
      <w:pPr>
        <w:jc w:val="both"/>
      </w:pPr>
    </w:p>
    <w:p w:rsidR="00504DFD" w:rsidRDefault="00504DFD" w:rsidP="00942168">
      <w:pPr>
        <w:jc w:val="both"/>
      </w:pPr>
      <w:r>
        <w:t xml:space="preserve">    Председатель Совета директоров                                 Ю.П. Горбачёв</w:t>
      </w:r>
    </w:p>
    <w:p w:rsidR="00504DFD" w:rsidRDefault="00504DFD">
      <w:pPr>
        <w:jc w:val="both"/>
      </w:pPr>
    </w:p>
    <w:p w:rsidR="00504DFD" w:rsidRDefault="00504DFD">
      <w:pPr>
        <w:jc w:val="both"/>
      </w:pPr>
      <w:r>
        <w:t xml:space="preserve">   Секретарь Совета директоров                                        М.М. Алексеева                    </w:t>
      </w:r>
    </w:p>
    <w:p w:rsidR="00504DFD" w:rsidRDefault="00504DFD">
      <w:pPr>
        <w:jc w:val="both"/>
      </w:pPr>
    </w:p>
    <w:p w:rsidR="00504DFD" w:rsidRDefault="00504DFD">
      <w:pPr>
        <w:jc w:val="both"/>
      </w:pPr>
    </w:p>
    <w:p w:rsidR="00504DFD" w:rsidRDefault="00504DFD">
      <w:pPr>
        <w:jc w:val="both"/>
      </w:pPr>
      <w:r>
        <w:t xml:space="preserve">                   </w:t>
      </w:r>
    </w:p>
    <w:sectPr w:rsidR="00504DFD" w:rsidSect="00BD207C">
      <w:footerReference w:type="default" r:id="rId7"/>
      <w:footnotePr>
        <w:pos w:val="beneathText"/>
      </w:footnotePr>
      <w:pgSz w:w="11905" w:h="16837"/>
      <w:pgMar w:top="567" w:right="851" w:bottom="51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DFD" w:rsidRDefault="00504DFD">
      <w:r>
        <w:separator/>
      </w:r>
    </w:p>
  </w:endnote>
  <w:endnote w:type="continuationSeparator" w:id="1">
    <w:p w:rsidR="00504DFD" w:rsidRDefault="00504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DFD" w:rsidRDefault="00504DFD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4DFD" w:rsidRDefault="00504DFD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DFD" w:rsidRDefault="00504DFD">
      <w:r>
        <w:separator/>
      </w:r>
    </w:p>
  </w:footnote>
  <w:footnote w:type="continuationSeparator" w:id="1">
    <w:p w:rsidR="00504DFD" w:rsidRDefault="00504D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1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0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1"/>
  </w:num>
  <w:num w:numId="30">
    <w:abstractNumId w:val="28"/>
  </w:num>
  <w:num w:numId="31">
    <w:abstractNumId w:val="29"/>
  </w:num>
  <w:num w:numId="32">
    <w:abstractNumId w:val="32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210C7"/>
    <w:rsid w:val="000533AF"/>
    <w:rsid w:val="000541D0"/>
    <w:rsid w:val="00066B7E"/>
    <w:rsid w:val="0007159A"/>
    <w:rsid w:val="00073086"/>
    <w:rsid w:val="00075662"/>
    <w:rsid w:val="00080E27"/>
    <w:rsid w:val="00083A96"/>
    <w:rsid w:val="000A1E97"/>
    <w:rsid w:val="000A72E5"/>
    <w:rsid w:val="000B6FCD"/>
    <w:rsid w:val="000B78EC"/>
    <w:rsid w:val="000C5B0D"/>
    <w:rsid w:val="000D4F61"/>
    <w:rsid w:val="000D4F76"/>
    <w:rsid w:val="000D6260"/>
    <w:rsid w:val="00111853"/>
    <w:rsid w:val="001122A6"/>
    <w:rsid w:val="00121BA8"/>
    <w:rsid w:val="00122D48"/>
    <w:rsid w:val="0014351F"/>
    <w:rsid w:val="00150320"/>
    <w:rsid w:val="001670A0"/>
    <w:rsid w:val="001741A9"/>
    <w:rsid w:val="00176F1D"/>
    <w:rsid w:val="00182B63"/>
    <w:rsid w:val="001A0E6C"/>
    <w:rsid w:val="001B602C"/>
    <w:rsid w:val="001C1B83"/>
    <w:rsid w:val="001C5A44"/>
    <w:rsid w:val="001E2C0D"/>
    <w:rsid w:val="001F3A5A"/>
    <w:rsid w:val="00204FBC"/>
    <w:rsid w:val="002114BF"/>
    <w:rsid w:val="00216D90"/>
    <w:rsid w:val="00222AFD"/>
    <w:rsid w:val="00252E90"/>
    <w:rsid w:val="00257818"/>
    <w:rsid w:val="00266684"/>
    <w:rsid w:val="00272330"/>
    <w:rsid w:val="00291F88"/>
    <w:rsid w:val="002A4DCD"/>
    <w:rsid w:val="002A531A"/>
    <w:rsid w:val="002C138B"/>
    <w:rsid w:val="002C333A"/>
    <w:rsid w:val="002F0CC5"/>
    <w:rsid w:val="00301D02"/>
    <w:rsid w:val="0030272E"/>
    <w:rsid w:val="00321BE8"/>
    <w:rsid w:val="0032781B"/>
    <w:rsid w:val="00341AB0"/>
    <w:rsid w:val="00341F4C"/>
    <w:rsid w:val="003465D4"/>
    <w:rsid w:val="00357716"/>
    <w:rsid w:val="003674BE"/>
    <w:rsid w:val="00381BEC"/>
    <w:rsid w:val="00382A45"/>
    <w:rsid w:val="00397C41"/>
    <w:rsid w:val="003A5235"/>
    <w:rsid w:val="003A6CBF"/>
    <w:rsid w:val="003C5FEE"/>
    <w:rsid w:val="003D4D2E"/>
    <w:rsid w:val="003E0745"/>
    <w:rsid w:val="003F3C34"/>
    <w:rsid w:val="0040622B"/>
    <w:rsid w:val="004102FF"/>
    <w:rsid w:val="004107E3"/>
    <w:rsid w:val="0041253A"/>
    <w:rsid w:val="0043779C"/>
    <w:rsid w:val="00461618"/>
    <w:rsid w:val="004766F1"/>
    <w:rsid w:val="004A1EC6"/>
    <w:rsid w:val="004A2FB3"/>
    <w:rsid w:val="004A53B4"/>
    <w:rsid w:val="004B3195"/>
    <w:rsid w:val="004B3807"/>
    <w:rsid w:val="004B647C"/>
    <w:rsid w:val="004C420D"/>
    <w:rsid w:val="004D5B82"/>
    <w:rsid w:val="00504DFD"/>
    <w:rsid w:val="005077A1"/>
    <w:rsid w:val="00521609"/>
    <w:rsid w:val="00524995"/>
    <w:rsid w:val="00525E19"/>
    <w:rsid w:val="0053010A"/>
    <w:rsid w:val="005306FC"/>
    <w:rsid w:val="00534103"/>
    <w:rsid w:val="005372BE"/>
    <w:rsid w:val="005372E5"/>
    <w:rsid w:val="00547456"/>
    <w:rsid w:val="00556E8A"/>
    <w:rsid w:val="005773A7"/>
    <w:rsid w:val="00584782"/>
    <w:rsid w:val="00586B5E"/>
    <w:rsid w:val="00594A56"/>
    <w:rsid w:val="005C10B4"/>
    <w:rsid w:val="005C3D5A"/>
    <w:rsid w:val="005C4EF1"/>
    <w:rsid w:val="005F1D3F"/>
    <w:rsid w:val="0060728C"/>
    <w:rsid w:val="006479BD"/>
    <w:rsid w:val="00654BD3"/>
    <w:rsid w:val="00660666"/>
    <w:rsid w:val="00661CF9"/>
    <w:rsid w:val="006730D8"/>
    <w:rsid w:val="0067708A"/>
    <w:rsid w:val="0069130E"/>
    <w:rsid w:val="00691538"/>
    <w:rsid w:val="006A7B63"/>
    <w:rsid w:val="006C3E73"/>
    <w:rsid w:val="006E35AB"/>
    <w:rsid w:val="006F2C74"/>
    <w:rsid w:val="00700002"/>
    <w:rsid w:val="007040DD"/>
    <w:rsid w:val="0071454D"/>
    <w:rsid w:val="007224A3"/>
    <w:rsid w:val="00730142"/>
    <w:rsid w:val="0073139E"/>
    <w:rsid w:val="00756C96"/>
    <w:rsid w:val="007570EA"/>
    <w:rsid w:val="0076498F"/>
    <w:rsid w:val="00770A9F"/>
    <w:rsid w:val="00784EDC"/>
    <w:rsid w:val="007929E0"/>
    <w:rsid w:val="007C01AB"/>
    <w:rsid w:val="007D6CFA"/>
    <w:rsid w:val="007F5CDD"/>
    <w:rsid w:val="008044CA"/>
    <w:rsid w:val="008260AB"/>
    <w:rsid w:val="00831189"/>
    <w:rsid w:val="008335EF"/>
    <w:rsid w:val="0084096B"/>
    <w:rsid w:val="0085152B"/>
    <w:rsid w:val="00853194"/>
    <w:rsid w:val="008712BC"/>
    <w:rsid w:val="00871741"/>
    <w:rsid w:val="0087666E"/>
    <w:rsid w:val="00882BF1"/>
    <w:rsid w:val="00897DAC"/>
    <w:rsid w:val="008A1A09"/>
    <w:rsid w:val="008C0C6F"/>
    <w:rsid w:val="008C5F75"/>
    <w:rsid w:val="008D42AE"/>
    <w:rsid w:val="008D6EE8"/>
    <w:rsid w:val="008E4BF4"/>
    <w:rsid w:val="008F0597"/>
    <w:rsid w:val="008F46D0"/>
    <w:rsid w:val="00906EC1"/>
    <w:rsid w:val="00911CA0"/>
    <w:rsid w:val="00912E59"/>
    <w:rsid w:val="009138E6"/>
    <w:rsid w:val="00914B0C"/>
    <w:rsid w:val="00914F3F"/>
    <w:rsid w:val="0094101B"/>
    <w:rsid w:val="00942168"/>
    <w:rsid w:val="009438C7"/>
    <w:rsid w:val="009505A7"/>
    <w:rsid w:val="00961692"/>
    <w:rsid w:val="00963C56"/>
    <w:rsid w:val="00965EF9"/>
    <w:rsid w:val="00976B1D"/>
    <w:rsid w:val="00980BED"/>
    <w:rsid w:val="009A0D7A"/>
    <w:rsid w:val="009B1CBE"/>
    <w:rsid w:val="009C6DA3"/>
    <w:rsid w:val="009E4E1B"/>
    <w:rsid w:val="009E7071"/>
    <w:rsid w:val="00A03718"/>
    <w:rsid w:val="00A135A7"/>
    <w:rsid w:val="00A53484"/>
    <w:rsid w:val="00A650CB"/>
    <w:rsid w:val="00A80094"/>
    <w:rsid w:val="00A81D15"/>
    <w:rsid w:val="00A90B2F"/>
    <w:rsid w:val="00A92D2C"/>
    <w:rsid w:val="00AA29C7"/>
    <w:rsid w:val="00AA6560"/>
    <w:rsid w:val="00AD5B97"/>
    <w:rsid w:val="00AE1405"/>
    <w:rsid w:val="00AE303C"/>
    <w:rsid w:val="00AE54B1"/>
    <w:rsid w:val="00B066A0"/>
    <w:rsid w:val="00B0677E"/>
    <w:rsid w:val="00B112EB"/>
    <w:rsid w:val="00B15359"/>
    <w:rsid w:val="00B34BF8"/>
    <w:rsid w:val="00B422C1"/>
    <w:rsid w:val="00B6367E"/>
    <w:rsid w:val="00B95767"/>
    <w:rsid w:val="00B96BE0"/>
    <w:rsid w:val="00B97A52"/>
    <w:rsid w:val="00BA1A49"/>
    <w:rsid w:val="00BA6646"/>
    <w:rsid w:val="00BA6C18"/>
    <w:rsid w:val="00BB4751"/>
    <w:rsid w:val="00BC7C07"/>
    <w:rsid w:val="00BD207C"/>
    <w:rsid w:val="00BD3642"/>
    <w:rsid w:val="00BD41ED"/>
    <w:rsid w:val="00BD5DC8"/>
    <w:rsid w:val="00BE00E7"/>
    <w:rsid w:val="00BE17B2"/>
    <w:rsid w:val="00C44CB7"/>
    <w:rsid w:val="00C457F7"/>
    <w:rsid w:val="00C75FD3"/>
    <w:rsid w:val="00C95225"/>
    <w:rsid w:val="00CA3B68"/>
    <w:rsid w:val="00CC4F74"/>
    <w:rsid w:val="00CE13E5"/>
    <w:rsid w:val="00CE4057"/>
    <w:rsid w:val="00CF4292"/>
    <w:rsid w:val="00CF762E"/>
    <w:rsid w:val="00D040FD"/>
    <w:rsid w:val="00D055CF"/>
    <w:rsid w:val="00D10CBE"/>
    <w:rsid w:val="00D137C9"/>
    <w:rsid w:val="00D15802"/>
    <w:rsid w:val="00D200F2"/>
    <w:rsid w:val="00D201DE"/>
    <w:rsid w:val="00D34FA8"/>
    <w:rsid w:val="00D47A85"/>
    <w:rsid w:val="00D52C68"/>
    <w:rsid w:val="00D53928"/>
    <w:rsid w:val="00D6345A"/>
    <w:rsid w:val="00D65610"/>
    <w:rsid w:val="00D66AA3"/>
    <w:rsid w:val="00D87E52"/>
    <w:rsid w:val="00DA1268"/>
    <w:rsid w:val="00DB0AA0"/>
    <w:rsid w:val="00DC51E2"/>
    <w:rsid w:val="00DD273B"/>
    <w:rsid w:val="00E00CD1"/>
    <w:rsid w:val="00E06F57"/>
    <w:rsid w:val="00E227AF"/>
    <w:rsid w:val="00E3242C"/>
    <w:rsid w:val="00E441B2"/>
    <w:rsid w:val="00E63737"/>
    <w:rsid w:val="00E64E5D"/>
    <w:rsid w:val="00E77D3C"/>
    <w:rsid w:val="00E93D30"/>
    <w:rsid w:val="00E97155"/>
    <w:rsid w:val="00EA2B18"/>
    <w:rsid w:val="00EA46E0"/>
    <w:rsid w:val="00EB477B"/>
    <w:rsid w:val="00EC0A2E"/>
    <w:rsid w:val="00ED5339"/>
    <w:rsid w:val="00EE1872"/>
    <w:rsid w:val="00EF7D04"/>
    <w:rsid w:val="00F01C3F"/>
    <w:rsid w:val="00F06AC4"/>
    <w:rsid w:val="00F11751"/>
    <w:rsid w:val="00F1430B"/>
    <w:rsid w:val="00F21FFE"/>
    <w:rsid w:val="00F25BCF"/>
    <w:rsid w:val="00F32920"/>
    <w:rsid w:val="00F42BAA"/>
    <w:rsid w:val="00F6501D"/>
    <w:rsid w:val="00F768B6"/>
    <w:rsid w:val="00F8091B"/>
    <w:rsid w:val="00F946E0"/>
    <w:rsid w:val="00FB1345"/>
    <w:rsid w:val="00FC28D6"/>
    <w:rsid w:val="00FD382C"/>
    <w:rsid w:val="00FD3F80"/>
    <w:rsid w:val="00FF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BE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5372BE"/>
  </w:style>
  <w:style w:type="character" w:customStyle="1" w:styleId="WW-Absatz-Standardschriftart">
    <w:name w:val="WW-Absatz-Standardschriftart"/>
    <w:uiPriority w:val="99"/>
    <w:rsid w:val="005372BE"/>
  </w:style>
  <w:style w:type="character" w:customStyle="1" w:styleId="WW8Num21z0">
    <w:name w:val="WW8Num21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5372BE"/>
  </w:style>
  <w:style w:type="character" w:customStyle="1" w:styleId="WW-Absatz-Standardschriftart11">
    <w:name w:val="WW-Absatz-Standardschriftart11"/>
    <w:uiPriority w:val="99"/>
    <w:rsid w:val="005372BE"/>
  </w:style>
  <w:style w:type="character" w:customStyle="1" w:styleId="WW8Num2z0">
    <w:name w:val="WW8Num2z0"/>
    <w:uiPriority w:val="99"/>
    <w:rsid w:val="005372BE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5372BE"/>
  </w:style>
  <w:style w:type="character" w:customStyle="1" w:styleId="WW-Absatz-Standardschriftart1111">
    <w:name w:val="WW-Absatz-Standardschriftart1111"/>
    <w:uiPriority w:val="99"/>
    <w:rsid w:val="005372BE"/>
  </w:style>
  <w:style w:type="character" w:customStyle="1" w:styleId="WW-Absatz-Standardschriftart11111">
    <w:name w:val="WW-Absatz-Standardschriftart11111"/>
    <w:uiPriority w:val="99"/>
    <w:rsid w:val="005372BE"/>
  </w:style>
  <w:style w:type="character" w:customStyle="1" w:styleId="WW-Absatz-Standardschriftart111111">
    <w:name w:val="WW-Absatz-Standardschriftart111111"/>
    <w:uiPriority w:val="99"/>
    <w:rsid w:val="005372BE"/>
  </w:style>
  <w:style w:type="character" w:customStyle="1" w:styleId="WW-Absatz-Standardschriftart1111111">
    <w:name w:val="WW-Absatz-Standardschriftart1111111"/>
    <w:uiPriority w:val="99"/>
    <w:rsid w:val="005372BE"/>
  </w:style>
  <w:style w:type="character" w:customStyle="1" w:styleId="WW-Absatz-Standardschriftart11111111">
    <w:name w:val="WW-Absatz-Standardschriftart11111111"/>
    <w:uiPriority w:val="99"/>
    <w:rsid w:val="005372BE"/>
  </w:style>
  <w:style w:type="character" w:customStyle="1" w:styleId="WW-Absatz-Standardschriftart111111111">
    <w:name w:val="WW-Absatz-Standardschriftart111111111"/>
    <w:uiPriority w:val="99"/>
    <w:rsid w:val="005372BE"/>
  </w:style>
  <w:style w:type="character" w:customStyle="1" w:styleId="WW-Absatz-Standardschriftart1111111111">
    <w:name w:val="WW-Absatz-Standardschriftart1111111111"/>
    <w:uiPriority w:val="99"/>
    <w:rsid w:val="005372BE"/>
  </w:style>
  <w:style w:type="character" w:customStyle="1" w:styleId="WW-Absatz-Standardschriftart11111111111">
    <w:name w:val="WW-Absatz-Standardschriftart11111111111"/>
    <w:uiPriority w:val="99"/>
    <w:rsid w:val="005372BE"/>
  </w:style>
  <w:style w:type="character" w:customStyle="1" w:styleId="WW-Absatz-Standardschriftart111111111111">
    <w:name w:val="WW-Absatz-Standardschriftart111111111111"/>
    <w:uiPriority w:val="99"/>
    <w:rsid w:val="005372BE"/>
  </w:style>
  <w:style w:type="character" w:customStyle="1" w:styleId="WW-Absatz-Standardschriftart1111111111111">
    <w:name w:val="WW-Absatz-Standardschriftart1111111111111"/>
    <w:uiPriority w:val="99"/>
    <w:rsid w:val="005372BE"/>
  </w:style>
  <w:style w:type="character" w:customStyle="1" w:styleId="WW-Absatz-Standardschriftart11111111111111">
    <w:name w:val="WW-Absatz-Standardschriftart11111111111111"/>
    <w:uiPriority w:val="99"/>
    <w:rsid w:val="005372BE"/>
  </w:style>
  <w:style w:type="character" w:customStyle="1" w:styleId="WW-Absatz-Standardschriftart111111111111111">
    <w:name w:val="WW-Absatz-Standardschriftart111111111111111"/>
    <w:uiPriority w:val="99"/>
    <w:rsid w:val="005372BE"/>
  </w:style>
  <w:style w:type="character" w:customStyle="1" w:styleId="WW-Absatz-Standardschriftart1111111111111111">
    <w:name w:val="WW-Absatz-Standardschriftart1111111111111111"/>
    <w:uiPriority w:val="99"/>
    <w:rsid w:val="005372BE"/>
  </w:style>
  <w:style w:type="character" w:customStyle="1" w:styleId="WW-Absatz-Standardschriftart11111111111111111">
    <w:name w:val="WW-Absatz-Standardschriftart11111111111111111"/>
    <w:uiPriority w:val="99"/>
    <w:rsid w:val="005372BE"/>
  </w:style>
  <w:style w:type="character" w:customStyle="1" w:styleId="WW-Absatz-Standardschriftart111111111111111111">
    <w:name w:val="WW-Absatz-Standardschriftart111111111111111111"/>
    <w:uiPriority w:val="99"/>
    <w:rsid w:val="005372BE"/>
  </w:style>
  <w:style w:type="character" w:customStyle="1" w:styleId="WW-Absatz-Standardschriftart1111111111111111111">
    <w:name w:val="WW-Absatz-Standardschriftart1111111111111111111"/>
    <w:uiPriority w:val="99"/>
    <w:rsid w:val="005372BE"/>
  </w:style>
  <w:style w:type="character" w:customStyle="1" w:styleId="WW-Absatz-Standardschriftart11111111111111111111">
    <w:name w:val="WW-Absatz-Standardschriftart11111111111111111111"/>
    <w:uiPriority w:val="99"/>
    <w:rsid w:val="005372BE"/>
  </w:style>
  <w:style w:type="character" w:customStyle="1" w:styleId="WW-Absatz-Standardschriftart111111111111111111111">
    <w:name w:val="WW-Absatz-Standardschriftart111111111111111111111"/>
    <w:uiPriority w:val="99"/>
    <w:rsid w:val="005372BE"/>
  </w:style>
  <w:style w:type="character" w:customStyle="1" w:styleId="WW-Absatz-Standardschriftart1111111111111111111111">
    <w:name w:val="WW-Absatz-Standardschriftart1111111111111111111111"/>
    <w:uiPriority w:val="99"/>
    <w:rsid w:val="005372BE"/>
  </w:style>
  <w:style w:type="character" w:customStyle="1" w:styleId="WW-Absatz-Standardschriftart11111111111111111111111">
    <w:name w:val="WW-Absatz-Standardschriftart11111111111111111111111"/>
    <w:uiPriority w:val="99"/>
    <w:rsid w:val="005372BE"/>
  </w:style>
  <w:style w:type="character" w:customStyle="1" w:styleId="WW-Absatz-Standardschriftart111111111111111111111111">
    <w:name w:val="WW-Absatz-Standardschriftart111111111111111111111111"/>
    <w:uiPriority w:val="99"/>
    <w:rsid w:val="005372BE"/>
  </w:style>
  <w:style w:type="character" w:customStyle="1" w:styleId="WW-Absatz-Standardschriftart1111111111111111111111111">
    <w:name w:val="WW-Absatz-Standardschriftart1111111111111111111111111"/>
    <w:uiPriority w:val="99"/>
    <w:rsid w:val="005372BE"/>
  </w:style>
  <w:style w:type="character" w:customStyle="1" w:styleId="WW-Absatz-Standardschriftart11111111111111111111111111">
    <w:name w:val="WW-Absatz-Standardschriftart11111111111111111111111111"/>
    <w:uiPriority w:val="99"/>
    <w:rsid w:val="005372BE"/>
  </w:style>
  <w:style w:type="character" w:customStyle="1" w:styleId="WW-Absatz-Standardschriftart111111111111111111111111111">
    <w:name w:val="WW-Absatz-Standardschriftart111111111111111111111111111"/>
    <w:uiPriority w:val="99"/>
    <w:rsid w:val="005372BE"/>
  </w:style>
  <w:style w:type="character" w:customStyle="1" w:styleId="WW-Absatz-Standardschriftart1111111111111111111111111111">
    <w:name w:val="WW-Absatz-Standardschriftart1111111111111111111111111111"/>
    <w:uiPriority w:val="99"/>
    <w:rsid w:val="005372BE"/>
  </w:style>
  <w:style w:type="character" w:customStyle="1" w:styleId="WW-Absatz-Standardschriftart11111111111111111111111111111">
    <w:name w:val="WW-Absatz-Standardschriftart11111111111111111111111111111"/>
    <w:uiPriority w:val="99"/>
    <w:rsid w:val="005372BE"/>
  </w:style>
  <w:style w:type="character" w:customStyle="1" w:styleId="WW-Absatz-Standardschriftart111111111111111111111111111111">
    <w:name w:val="WW-Absatz-Standardschriftart111111111111111111111111111111"/>
    <w:uiPriority w:val="99"/>
    <w:rsid w:val="005372BE"/>
  </w:style>
  <w:style w:type="character" w:customStyle="1" w:styleId="WW-Absatz-Standardschriftart1111111111111111111111111111111">
    <w:name w:val="WW-Absatz-Standardschriftart1111111111111111111111111111111"/>
    <w:uiPriority w:val="99"/>
    <w:rsid w:val="005372BE"/>
  </w:style>
  <w:style w:type="character" w:customStyle="1" w:styleId="WW8Num3z1">
    <w:name w:val="WW8Num3z1"/>
    <w:uiPriority w:val="99"/>
    <w:rsid w:val="005372BE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5372BE"/>
  </w:style>
  <w:style w:type="character" w:customStyle="1" w:styleId="a">
    <w:name w:val="Маркеры списка"/>
    <w:uiPriority w:val="99"/>
    <w:rsid w:val="005372BE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5372BE"/>
  </w:style>
  <w:style w:type="character" w:customStyle="1" w:styleId="WW8Num9z0">
    <w:name w:val="WW8Num9z0"/>
    <w:uiPriority w:val="99"/>
    <w:rsid w:val="005372BE"/>
    <w:rPr>
      <w:rFonts w:ascii="Symbol" w:hAnsi="Symbol" w:cs="Symbol"/>
    </w:rPr>
  </w:style>
  <w:style w:type="character" w:customStyle="1" w:styleId="WW8Num9z1">
    <w:name w:val="WW8Num9z1"/>
    <w:uiPriority w:val="99"/>
    <w:rsid w:val="005372BE"/>
    <w:rPr>
      <w:rFonts w:ascii="Courier New" w:hAnsi="Courier New" w:cs="Courier New"/>
    </w:rPr>
  </w:style>
  <w:style w:type="character" w:customStyle="1" w:styleId="WW8Num9z2">
    <w:name w:val="WW8Num9z2"/>
    <w:uiPriority w:val="99"/>
    <w:rsid w:val="005372BE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5372B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372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10C7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5372BE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5372BE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5372BE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210C7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customStyle="1" w:styleId="ConsPlusNormal">
    <w:name w:val="ConsPlusNormal"/>
    <w:uiPriority w:val="99"/>
    <w:rsid w:val="00A80094"/>
    <w:pPr>
      <w:widowControl w:val="0"/>
      <w:autoSpaceDE w:val="0"/>
      <w:autoSpaceDN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473</Words>
  <Characters>2701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LobastovaEV</cp:lastModifiedBy>
  <cp:revision>5</cp:revision>
  <cp:lastPrinted>2018-04-12T12:24:00Z</cp:lastPrinted>
  <dcterms:created xsi:type="dcterms:W3CDTF">2018-04-17T06:03:00Z</dcterms:created>
  <dcterms:modified xsi:type="dcterms:W3CDTF">2020-04-13T12:41:00Z</dcterms:modified>
</cp:coreProperties>
</file>