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3E" w:rsidRDefault="00AE293E">
      <w:pPr>
        <w:jc w:val="center"/>
      </w:pPr>
      <w:r>
        <w:t>АКЦИОНЕРНОЕ ОБЩЕСТВО</w:t>
      </w:r>
    </w:p>
    <w:p w:rsidR="00AE293E" w:rsidRDefault="00AE293E">
      <w:pPr>
        <w:jc w:val="center"/>
      </w:pPr>
      <w:r>
        <w:t>«ПЕЧОРСКИЙ ХЛЕБОМАКАРОННЫЙ КОМБИНАТ»</w:t>
      </w:r>
    </w:p>
    <w:p w:rsidR="00AE293E" w:rsidRDefault="00AE293E">
      <w:pPr>
        <w:jc w:val="center"/>
      </w:pPr>
      <w:r>
        <w:t>АО «ПХМК»</w:t>
      </w:r>
    </w:p>
    <w:p w:rsidR="00AE293E" w:rsidRDefault="00AE293E">
      <w:pPr>
        <w:jc w:val="center"/>
      </w:pPr>
    </w:p>
    <w:p w:rsidR="00AE293E" w:rsidRDefault="00AE293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AE293E" w:rsidRDefault="00AE293E">
      <w:pPr>
        <w:jc w:val="center"/>
      </w:pPr>
    </w:p>
    <w:p w:rsidR="00AE293E" w:rsidRDefault="00AE293E" w:rsidP="00CE4057">
      <w:r>
        <w:t>04.02.2021                                                                                                                                   № 3</w:t>
      </w:r>
    </w:p>
    <w:p w:rsidR="00AE293E" w:rsidRDefault="00AE293E" w:rsidP="00AA6560">
      <w:r>
        <w:t>Заседания Совета директоров.</w:t>
      </w:r>
    </w:p>
    <w:p w:rsidR="00AE293E" w:rsidRDefault="00AE293E" w:rsidP="00AA6560"/>
    <w:p w:rsidR="00AE293E" w:rsidRDefault="00AE293E" w:rsidP="00AA6560">
      <w:r>
        <w:t>Место проведения: Республика Коми, г.Печора, ул. Н.Островского, д.69</w:t>
      </w:r>
    </w:p>
    <w:p w:rsidR="00AE293E" w:rsidRDefault="00AE293E" w:rsidP="00AA6560">
      <w:r>
        <w:t>Дата проведения заседания 03.02.2021</w:t>
      </w:r>
    </w:p>
    <w:p w:rsidR="00AE293E" w:rsidRDefault="00AE293E" w:rsidP="00AA6560">
      <w:r>
        <w:t>Время проведения  17-00 часов</w:t>
      </w:r>
    </w:p>
    <w:p w:rsidR="00AE293E" w:rsidRDefault="00AE293E">
      <w:r>
        <w:t>Присутствовали члены Совета директоров:</w:t>
      </w:r>
    </w:p>
    <w:p w:rsidR="00AE293E" w:rsidRDefault="00AE293E" w:rsidP="00AA6560">
      <w:r>
        <w:t>Заместитель председателя   Горбачёв Юрий Петрович</w:t>
      </w:r>
    </w:p>
    <w:p w:rsidR="00AE293E" w:rsidRDefault="00AE293E" w:rsidP="00AA6560">
      <w:r>
        <w:t xml:space="preserve">                                               Алексеева Мария Михайловна</w:t>
      </w:r>
    </w:p>
    <w:p w:rsidR="00AE293E" w:rsidRDefault="00AE293E" w:rsidP="00AA6560">
      <w:r>
        <w:t xml:space="preserve">                                               Лобастов Алексей Анатольевич</w:t>
      </w:r>
    </w:p>
    <w:p w:rsidR="00AE293E" w:rsidRDefault="00AE293E" w:rsidP="00AA6560">
      <w:r>
        <w:t xml:space="preserve">                                               Лобастова Елена Викторовна</w:t>
      </w:r>
    </w:p>
    <w:p w:rsidR="00AE293E" w:rsidRDefault="00AE293E" w:rsidP="00AA6560">
      <w:r>
        <w:t xml:space="preserve">                                               Чумаченко Наталья Ивановна</w:t>
      </w:r>
    </w:p>
    <w:p w:rsidR="00AE293E" w:rsidRDefault="00AE293E" w:rsidP="00AA6560">
      <w:r>
        <w:t>На заседании Совета директоров присутствуют пять из пяти членов.</w:t>
      </w:r>
    </w:p>
    <w:p w:rsidR="00AE293E" w:rsidRDefault="00AE293E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AE293E" w:rsidRPr="00E83496" w:rsidRDefault="00AE293E">
      <w:pPr>
        <w:jc w:val="center"/>
        <w:rPr>
          <w:b/>
          <w:bCs/>
        </w:rPr>
      </w:pPr>
    </w:p>
    <w:p w:rsidR="00AE293E" w:rsidRPr="00E83496" w:rsidRDefault="00AE293E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AE293E" w:rsidRDefault="00AE293E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AE293E" w:rsidRDefault="00AE293E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2.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AE293E" w:rsidRDefault="00AE293E" w:rsidP="00E83496">
      <w:pPr>
        <w:suppressAutoHyphens w:val="0"/>
        <w:jc w:val="both"/>
        <w:rPr>
          <w:rFonts w:ascii="TimesET" w:hAnsi="TimesET" w:cs="TimesET"/>
        </w:rPr>
      </w:pPr>
      <w:r>
        <w:t>3</w:t>
      </w:r>
      <w:r>
        <w:rPr>
          <w:rFonts w:ascii="TimesET" w:hAnsi="TimesET" w:cs="TimesET"/>
        </w:rPr>
        <w:t xml:space="preserve">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AE293E" w:rsidRDefault="00AE293E" w:rsidP="00E83496">
      <w:pPr>
        <w:suppressAutoHyphens w:val="0"/>
        <w:jc w:val="both"/>
        <w:rPr>
          <w:rFonts w:ascii="TimesET" w:hAnsi="TimesET" w:cs="TimesET"/>
        </w:rPr>
      </w:pPr>
      <w:r>
        <w:t>4</w:t>
      </w:r>
      <w:r>
        <w:rPr>
          <w:rFonts w:ascii="TimesET" w:hAnsi="TimesET" w:cs="TimesET"/>
        </w:rPr>
        <w:t xml:space="preserve">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AE293E" w:rsidRPr="00E83496" w:rsidRDefault="00AE293E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AE293E" w:rsidRPr="00F06AC4" w:rsidRDefault="00AE293E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AE293E" w:rsidRDefault="00AE293E" w:rsidP="00E145DA">
      <w:pPr>
        <w:jc w:val="both"/>
      </w:pPr>
      <w:r>
        <w:t>Вопрос, поставленный на голосование № 1.:</w:t>
      </w:r>
    </w:p>
    <w:p w:rsidR="00AE293E" w:rsidRDefault="00AE293E" w:rsidP="00BC62C7">
      <w:pPr>
        <w:jc w:val="both"/>
      </w:pPr>
      <w:r>
        <w:t>Поступило предложения о выдвижении кандидатов в Совет директоров:</w:t>
      </w:r>
    </w:p>
    <w:p w:rsidR="00AE293E" w:rsidRDefault="00AE293E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AE293E" w:rsidRDefault="00AE293E" w:rsidP="00E83496">
      <w:pPr>
        <w:jc w:val="both"/>
      </w:pPr>
      <w:r>
        <w:t xml:space="preserve">В Совет директоров предложены следующие кандидатуры: </w:t>
      </w:r>
    </w:p>
    <w:p w:rsidR="00AE293E" w:rsidRDefault="00AE293E" w:rsidP="00D34FA8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AE293E" w:rsidRDefault="00AE293E" w:rsidP="00D34FA8">
      <w:pPr>
        <w:ind w:left="360"/>
        <w:jc w:val="both"/>
      </w:pPr>
      <w:r>
        <w:t xml:space="preserve">Лобастов Алексей Анатольевич, </w:t>
      </w:r>
    </w:p>
    <w:p w:rsidR="00AE293E" w:rsidRDefault="00AE293E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AE293E" w:rsidRDefault="00AE293E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AE293E" w:rsidRDefault="00AE293E" w:rsidP="00D34FA8">
      <w:pPr>
        <w:ind w:left="360"/>
        <w:jc w:val="both"/>
      </w:pPr>
      <w:r>
        <w:t>Горбачёв Юрий Петрович главный инженер  АО «ПХМК».</w:t>
      </w:r>
    </w:p>
    <w:p w:rsidR="00AE293E" w:rsidRDefault="00AE293E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AE293E" w:rsidRDefault="00AE293E" w:rsidP="001F3A5A">
      <w:pPr>
        <w:ind w:left="360"/>
        <w:jc w:val="both"/>
      </w:pPr>
      <w:r>
        <w:t>Итоги голосования:</w:t>
      </w:r>
    </w:p>
    <w:p w:rsidR="00AE293E" w:rsidRDefault="00AE293E" w:rsidP="004107E3">
      <w:pPr>
        <w:ind w:left="360"/>
        <w:jc w:val="both"/>
      </w:pPr>
      <w:r>
        <w:t>«ЗА» - Горбачёв Ю.П.</w:t>
      </w:r>
    </w:p>
    <w:p w:rsidR="00AE293E" w:rsidRDefault="00AE293E" w:rsidP="00337FDA">
      <w:pPr>
        <w:ind w:left="360"/>
        <w:jc w:val="both"/>
      </w:pPr>
      <w:r>
        <w:t>«ЗА» - Лобастов А.А.</w:t>
      </w:r>
    </w:p>
    <w:p w:rsidR="00AE293E" w:rsidRDefault="00AE293E" w:rsidP="001F3A5A">
      <w:pPr>
        <w:ind w:left="360"/>
        <w:jc w:val="both"/>
      </w:pPr>
      <w:r>
        <w:t>«ЗА» - Лобастова Е.В.</w:t>
      </w:r>
    </w:p>
    <w:p w:rsidR="00AE293E" w:rsidRDefault="00AE293E" w:rsidP="001F3A5A">
      <w:pPr>
        <w:ind w:left="360"/>
        <w:jc w:val="both"/>
      </w:pPr>
      <w:r>
        <w:t>«ЗА» - Алексеева М.М.</w:t>
      </w:r>
    </w:p>
    <w:p w:rsidR="00AE293E" w:rsidRDefault="00AE293E" w:rsidP="001F3A5A">
      <w:pPr>
        <w:ind w:left="360"/>
        <w:jc w:val="both"/>
      </w:pPr>
      <w:r>
        <w:t>«ЗА» - Чумаченко Н.И.</w:t>
      </w:r>
    </w:p>
    <w:p w:rsidR="00AE293E" w:rsidRDefault="00AE293E" w:rsidP="001F3A5A">
      <w:pPr>
        <w:ind w:left="360"/>
        <w:jc w:val="both"/>
      </w:pPr>
      <w:r>
        <w:t>Итого: «ЗА» - пять голосов</w:t>
      </w:r>
    </w:p>
    <w:p w:rsidR="00AE293E" w:rsidRDefault="00AE293E" w:rsidP="001F3A5A">
      <w:pPr>
        <w:ind w:left="360"/>
        <w:jc w:val="both"/>
      </w:pPr>
      <w:r>
        <w:t xml:space="preserve">            «Против» - нет голосов</w:t>
      </w:r>
    </w:p>
    <w:p w:rsidR="00AE293E" w:rsidRDefault="00AE293E" w:rsidP="001F3A5A">
      <w:pPr>
        <w:ind w:left="360"/>
        <w:jc w:val="both"/>
      </w:pPr>
      <w:r>
        <w:t xml:space="preserve">            «Воздержался» - нет голосов</w:t>
      </w:r>
    </w:p>
    <w:p w:rsidR="00AE293E" w:rsidRPr="009E7071" w:rsidRDefault="00AE293E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AE293E" w:rsidRDefault="00AE293E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AE293E" w:rsidRPr="0041253A" w:rsidRDefault="00AE293E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AE293E" w:rsidRDefault="00AE293E" w:rsidP="00B56A27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AE293E" w:rsidRDefault="00AE293E" w:rsidP="008712BC">
      <w:pPr>
        <w:ind w:left="360"/>
        <w:jc w:val="both"/>
      </w:pPr>
      <w:r>
        <w:t xml:space="preserve">Лобастов Алексей Анатольевич, </w:t>
      </w:r>
    </w:p>
    <w:p w:rsidR="00AE293E" w:rsidRDefault="00AE293E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AE293E" w:rsidRDefault="00AE293E" w:rsidP="004107E3">
      <w:pPr>
        <w:ind w:left="360"/>
        <w:jc w:val="both"/>
      </w:pPr>
      <w:r>
        <w:t xml:space="preserve">Горбачёв Юрий Петрович главный инженер АО «ПХМК», </w:t>
      </w:r>
    </w:p>
    <w:p w:rsidR="00AE293E" w:rsidRDefault="00AE293E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AE293E" w:rsidRPr="00E83496" w:rsidRDefault="00AE293E" w:rsidP="00651AE8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AE293E" w:rsidRPr="00F06AC4" w:rsidRDefault="00AE293E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ревизионную комиссию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AE293E" w:rsidRDefault="00AE293E" w:rsidP="006F0D7C">
      <w:pPr>
        <w:jc w:val="both"/>
      </w:pPr>
      <w:r>
        <w:t>Вопрос, поставленный на голосование № 2.:</w:t>
      </w:r>
    </w:p>
    <w:p w:rsidR="00AE293E" w:rsidRDefault="00AE293E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AE293E" w:rsidRDefault="00AE293E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AE293E" w:rsidRDefault="00AE293E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AE293E" w:rsidRDefault="00AE293E" w:rsidP="00D34FA8">
      <w:pPr>
        <w:ind w:left="360"/>
        <w:jc w:val="both"/>
      </w:pPr>
      <w:r>
        <w:t>Алова Марина Юрьевна инженер по ОТ и ТБ  АО «ПХМК»,</w:t>
      </w:r>
    </w:p>
    <w:p w:rsidR="00AE293E" w:rsidRDefault="00AE293E" w:rsidP="00D34FA8">
      <w:pPr>
        <w:ind w:left="360"/>
        <w:jc w:val="both"/>
      </w:pPr>
      <w:r>
        <w:t xml:space="preserve">Видова  Елена Федоровна  главный технолог  АО «ПХМК», </w:t>
      </w:r>
    </w:p>
    <w:p w:rsidR="00AE293E" w:rsidRDefault="00AE293E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AE293E" w:rsidRDefault="00AE293E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AE293E" w:rsidRDefault="00AE293E" w:rsidP="00274C4D">
      <w:pPr>
        <w:ind w:left="360"/>
        <w:jc w:val="both"/>
      </w:pPr>
      <w:r>
        <w:t>Итоги голосования:</w:t>
      </w:r>
    </w:p>
    <w:p w:rsidR="00AE293E" w:rsidRDefault="00AE293E" w:rsidP="00C75233">
      <w:pPr>
        <w:ind w:left="360"/>
        <w:jc w:val="both"/>
      </w:pPr>
      <w:r>
        <w:t>«ЗА» - Горбачёв Ю.П.</w:t>
      </w:r>
    </w:p>
    <w:p w:rsidR="00AE293E" w:rsidRDefault="00AE293E" w:rsidP="00C75233">
      <w:pPr>
        <w:ind w:left="360"/>
        <w:jc w:val="both"/>
      </w:pPr>
      <w:r>
        <w:t>«ЗА» - Лобастов А.А.</w:t>
      </w:r>
    </w:p>
    <w:p w:rsidR="00AE293E" w:rsidRDefault="00AE293E" w:rsidP="00C75233">
      <w:pPr>
        <w:ind w:left="360"/>
        <w:jc w:val="both"/>
      </w:pPr>
      <w:r>
        <w:t>«ЗА» - Лобастова Е.В.</w:t>
      </w:r>
    </w:p>
    <w:p w:rsidR="00AE293E" w:rsidRDefault="00AE293E" w:rsidP="00C75233">
      <w:pPr>
        <w:ind w:left="360"/>
        <w:jc w:val="both"/>
      </w:pPr>
      <w:r>
        <w:t>«ЗА» - Алексеева М.М.</w:t>
      </w:r>
    </w:p>
    <w:p w:rsidR="00AE293E" w:rsidRDefault="00AE293E" w:rsidP="00C75233">
      <w:pPr>
        <w:ind w:left="360"/>
        <w:jc w:val="both"/>
      </w:pPr>
      <w:r>
        <w:t>«ЗА» - Чумаченко Н.И.</w:t>
      </w:r>
    </w:p>
    <w:p w:rsidR="00AE293E" w:rsidRDefault="00AE293E" w:rsidP="00274C4D">
      <w:pPr>
        <w:ind w:left="360"/>
        <w:jc w:val="both"/>
      </w:pPr>
      <w:r>
        <w:t>Итого: «ЗА» - пять голосов</w:t>
      </w:r>
    </w:p>
    <w:p w:rsidR="00AE293E" w:rsidRDefault="00AE293E" w:rsidP="00274C4D">
      <w:pPr>
        <w:ind w:left="360"/>
        <w:jc w:val="both"/>
      </w:pPr>
      <w:r>
        <w:t xml:space="preserve">            «Против» - нет голосов</w:t>
      </w:r>
    </w:p>
    <w:p w:rsidR="00AE293E" w:rsidRDefault="00AE293E" w:rsidP="00274C4D">
      <w:pPr>
        <w:ind w:left="360"/>
        <w:jc w:val="both"/>
      </w:pPr>
      <w:r>
        <w:t xml:space="preserve">            «Воздержался» - нет голосов</w:t>
      </w:r>
    </w:p>
    <w:p w:rsidR="00AE293E" w:rsidRPr="009E7071" w:rsidRDefault="00AE293E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AE293E" w:rsidRPr="0041253A" w:rsidRDefault="00AE293E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AE293E" w:rsidRDefault="00AE293E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AE293E" w:rsidRPr="0041253A" w:rsidRDefault="00AE293E" w:rsidP="00860C3F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      Алова Марина Юрьевна  </w:t>
      </w:r>
      <w:r>
        <w:t>инженер по ОТ и ТБ АО «ПХМК»,</w:t>
      </w:r>
    </w:p>
    <w:p w:rsidR="00AE293E" w:rsidRDefault="00AE293E" w:rsidP="008712BC">
      <w:pPr>
        <w:ind w:left="360"/>
        <w:jc w:val="both"/>
      </w:pPr>
      <w:r>
        <w:t xml:space="preserve">Видова  Елена Федоровна  инженер-технолог АО «ПХМК», </w:t>
      </w:r>
    </w:p>
    <w:p w:rsidR="00AE293E" w:rsidRDefault="00AE293E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AE293E" w:rsidRPr="00E83496" w:rsidRDefault="00AE293E" w:rsidP="001F66C6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AE293E" w:rsidRPr="00F06AC4" w:rsidRDefault="00AE293E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AE293E" w:rsidRDefault="00AE293E" w:rsidP="00860C3F">
      <w:pPr>
        <w:jc w:val="both"/>
      </w:pPr>
      <w:r>
        <w:t>Вопрос, поставленный на голосование № 3.:</w:t>
      </w:r>
    </w:p>
    <w:p w:rsidR="00AE293E" w:rsidRDefault="00AE293E" w:rsidP="00FA18CF">
      <w:pPr>
        <w:jc w:val="both"/>
      </w:pPr>
      <w:r>
        <w:t>Поступило предложения о выдвижении кандидатов в счетную комиссию:</w:t>
      </w:r>
    </w:p>
    <w:p w:rsidR="00AE293E" w:rsidRDefault="00AE293E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AE293E" w:rsidRDefault="00AE293E" w:rsidP="006D60D9">
      <w:pPr>
        <w:jc w:val="both"/>
      </w:pPr>
      <w:r>
        <w:t xml:space="preserve">В счетную комиссию предложены следующие кандидатуры: </w:t>
      </w:r>
    </w:p>
    <w:p w:rsidR="00AE293E" w:rsidRDefault="00AE293E" w:rsidP="006D60D9">
      <w:pPr>
        <w:ind w:left="360"/>
        <w:jc w:val="both"/>
      </w:pPr>
      <w:r>
        <w:t>Вокуева Валентина Николаевна работник АО «ПХМК»,</w:t>
      </w:r>
    </w:p>
    <w:p w:rsidR="00AE293E" w:rsidRDefault="00AE293E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AE293E" w:rsidRDefault="00AE293E" w:rsidP="006D60D9">
      <w:pPr>
        <w:ind w:left="360"/>
        <w:jc w:val="both"/>
      </w:pPr>
      <w:r>
        <w:t>Гумбина Ольга Ильинична работник АО «ПХМК»,</w:t>
      </w:r>
    </w:p>
    <w:p w:rsidR="00AE293E" w:rsidRDefault="00AE293E" w:rsidP="006D60D9">
      <w:pPr>
        <w:ind w:left="360"/>
        <w:jc w:val="both"/>
      </w:pPr>
      <w:r>
        <w:t>Скорябкина Мария Ивановна работник АО «ПХМК»,</w:t>
      </w:r>
    </w:p>
    <w:p w:rsidR="00AE293E" w:rsidRDefault="00AE293E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AE293E" w:rsidRDefault="00AE293E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AE293E" w:rsidRDefault="00AE293E" w:rsidP="00274C4D">
      <w:pPr>
        <w:ind w:left="360"/>
        <w:jc w:val="both"/>
      </w:pPr>
      <w:r>
        <w:t>Итоги голосования:</w:t>
      </w:r>
    </w:p>
    <w:p w:rsidR="00AE293E" w:rsidRDefault="00AE293E" w:rsidP="00C75233">
      <w:pPr>
        <w:ind w:left="360"/>
        <w:jc w:val="both"/>
      </w:pPr>
      <w:r>
        <w:t>«ЗА» - Горбачёв Ю.П.</w:t>
      </w:r>
    </w:p>
    <w:p w:rsidR="00AE293E" w:rsidRDefault="00AE293E" w:rsidP="00C75233">
      <w:pPr>
        <w:ind w:left="360"/>
        <w:jc w:val="both"/>
      </w:pPr>
      <w:r>
        <w:t>«ЗА» - Лобастов А.А.</w:t>
      </w:r>
    </w:p>
    <w:p w:rsidR="00AE293E" w:rsidRDefault="00AE293E" w:rsidP="00C75233">
      <w:pPr>
        <w:ind w:left="360"/>
        <w:jc w:val="both"/>
      </w:pPr>
      <w:r>
        <w:t>«ЗА» - Лобастова Е.В.</w:t>
      </w:r>
    </w:p>
    <w:p w:rsidR="00AE293E" w:rsidRDefault="00AE293E" w:rsidP="00C75233">
      <w:pPr>
        <w:ind w:left="360"/>
        <w:jc w:val="both"/>
      </w:pPr>
      <w:r>
        <w:t>«ЗА» - Алексеева М.М.</w:t>
      </w:r>
    </w:p>
    <w:p w:rsidR="00AE293E" w:rsidRDefault="00AE293E" w:rsidP="00C75233">
      <w:pPr>
        <w:ind w:left="360"/>
        <w:jc w:val="both"/>
      </w:pPr>
      <w:r>
        <w:t>«ЗА» - Чумаченко Н.И.</w:t>
      </w:r>
    </w:p>
    <w:p w:rsidR="00AE293E" w:rsidRDefault="00AE293E" w:rsidP="00274C4D">
      <w:pPr>
        <w:ind w:left="360"/>
        <w:jc w:val="both"/>
      </w:pPr>
      <w:r>
        <w:t>Итого: «ЗА» - пять голосов</w:t>
      </w:r>
    </w:p>
    <w:p w:rsidR="00AE293E" w:rsidRDefault="00AE293E" w:rsidP="00274C4D">
      <w:pPr>
        <w:ind w:left="360"/>
        <w:jc w:val="both"/>
      </w:pPr>
      <w:r>
        <w:t xml:space="preserve">            «Против» - нет голосов</w:t>
      </w:r>
    </w:p>
    <w:p w:rsidR="00AE293E" w:rsidRDefault="00AE293E" w:rsidP="00274C4D">
      <w:pPr>
        <w:ind w:left="360"/>
        <w:jc w:val="both"/>
      </w:pPr>
      <w:r>
        <w:t xml:space="preserve">            «Воздержался» - нет голосов</w:t>
      </w:r>
    </w:p>
    <w:p w:rsidR="00AE293E" w:rsidRPr="009E7071" w:rsidRDefault="00AE293E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AE293E" w:rsidRPr="0041253A" w:rsidRDefault="00AE293E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AE293E" w:rsidRDefault="00AE293E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AE293E" w:rsidRDefault="00AE293E" w:rsidP="00741B4F">
      <w:pPr>
        <w:ind w:left="360"/>
        <w:jc w:val="both"/>
      </w:pPr>
      <w:r>
        <w:t>Вокуева Валентина Николаевна работник АО «ПХМК»,</w:t>
      </w:r>
    </w:p>
    <w:p w:rsidR="00AE293E" w:rsidRDefault="00AE293E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AE293E" w:rsidRDefault="00AE293E" w:rsidP="00741B4F">
      <w:pPr>
        <w:ind w:left="360"/>
        <w:jc w:val="both"/>
      </w:pPr>
      <w:r>
        <w:t>Гумбина Ольга Ильинична работник АО «ПХМК»,</w:t>
      </w:r>
    </w:p>
    <w:p w:rsidR="00AE293E" w:rsidRDefault="00AE293E" w:rsidP="00741B4F">
      <w:pPr>
        <w:ind w:left="360"/>
        <w:jc w:val="both"/>
      </w:pPr>
      <w:r>
        <w:t>Скорябкина Мария Ивановна работник АО «ПХМК»,</w:t>
      </w:r>
    </w:p>
    <w:p w:rsidR="00AE293E" w:rsidRDefault="00AE293E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AE293E" w:rsidRDefault="00AE293E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F06AC4">
        <w:rPr>
          <w:b/>
          <w:bCs/>
        </w:rPr>
        <w:t>.:</w:t>
      </w:r>
    </w:p>
    <w:p w:rsidR="00AE293E" w:rsidRDefault="00AE293E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AE293E" w:rsidRDefault="00AE293E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AE293E" w:rsidRDefault="00AE293E" w:rsidP="000D3E15">
      <w:pPr>
        <w:jc w:val="both"/>
        <w:rPr>
          <w:b/>
          <w:bCs/>
        </w:rPr>
      </w:pPr>
    </w:p>
    <w:p w:rsidR="00AE293E" w:rsidRDefault="00AE293E" w:rsidP="000D3E15">
      <w:pPr>
        <w:jc w:val="both"/>
        <w:rPr>
          <w:b/>
          <w:bCs/>
        </w:rPr>
      </w:pPr>
    </w:p>
    <w:p w:rsidR="00AE293E" w:rsidRDefault="00AE293E" w:rsidP="00942168">
      <w:pPr>
        <w:jc w:val="both"/>
      </w:pPr>
      <w:r>
        <w:t xml:space="preserve">     Председател </w:t>
      </w:r>
    </w:p>
    <w:p w:rsidR="00AE293E" w:rsidRDefault="00AE293E" w:rsidP="00942168">
      <w:pPr>
        <w:jc w:val="both"/>
      </w:pPr>
      <w:r>
        <w:t xml:space="preserve">     Совета директоров                                                        Ю.П. Горбачёв</w:t>
      </w:r>
    </w:p>
    <w:p w:rsidR="00AE293E" w:rsidRDefault="00AE293E">
      <w:pPr>
        <w:jc w:val="both"/>
      </w:pPr>
    </w:p>
    <w:p w:rsidR="00AE293E" w:rsidRDefault="00AE293E">
      <w:pPr>
        <w:jc w:val="both"/>
      </w:pPr>
      <w:r>
        <w:t xml:space="preserve">    Секретарь Совета директоров                                      М.М. Алексеева</w:t>
      </w:r>
    </w:p>
    <w:p w:rsidR="00AE293E" w:rsidRDefault="00AE293E">
      <w:pPr>
        <w:jc w:val="both"/>
      </w:pPr>
    </w:p>
    <w:p w:rsidR="00AE293E" w:rsidRDefault="00AE293E" w:rsidP="00FC28D6">
      <w:pPr>
        <w:jc w:val="both"/>
      </w:pPr>
      <w:r>
        <w:rPr>
          <w:sz w:val="20"/>
          <w:szCs w:val="20"/>
        </w:rPr>
        <w:t>Дата составления протокола  04 февраля 2021</w:t>
      </w:r>
      <w:r w:rsidRPr="00F06AC4">
        <w:rPr>
          <w:sz w:val="20"/>
          <w:szCs w:val="20"/>
        </w:rPr>
        <w:t xml:space="preserve"> года</w:t>
      </w:r>
    </w:p>
    <w:sectPr w:rsidR="00AE293E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93E" w:rsidRDefault="00AE293E">
      <w:r>
        <w:separator/>
      </w:r>
    </w:p>
  </w:endnote>
  <w:endnote w:type="continuationSeparator" w:id="1">
    <w:p w:rsidR="00AE293E" w:rsidRDefault="00AE29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93E" w:rsidRDefault="00AE293E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E293E" w:rsidRDefault="00AE293E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93E" w:rsidRDefault="00AE293E">
      <w:r>
        <w:separator/>
      </w:r>
    </w:p>
  </w:footnote>
  <w:footnote w:type="continuationSeparator" w:id="1">
    <w:p w:rsidR="00AE293E" w:rsidRDefault="00AE29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69D4"/>
    <w:rsid w:val="000533AF"/>
    <w:rsid w:val="00053A06"/>
    <w:rsid w:val="00066B7E"/>
    <w:rsid w:val="00073086"/>
    <w:rsid w:val="00080E27"/>
    <w:rsid w:val="000A1E97"/>
    <w:rsid w:val="000A4418"/>
    <w:rsid w:val="000A75E2"/>
    <w:rsid w:val="000B6FCD"/>
    <w:rsid w:val="000B78EC"/>
    <w:rsid w:val="000D3E15"/>
    <w:rsid w:val="000D4F76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A0E6C"/>
    <w:rsid w:val="001B5799"/>
    <w:rsid w:val="001B5A8E"/>
    <w:rsid w:val="001B602C"/>
    <w:rsid w:val="001C1B83"/>
    <w:rsid w:val="001E2C0D"/>
    <w:rsid w:val="001F3A5A"/>
    <w:rsid w:val="001F66C6"/>
    <w:rsid w:val="002114BF"/>
    <w:rsid w:val="00255EEC"/>
    <w:rsid w:val="00257818"/>
    <w:rsid w:val="00274C4D"/>
    <w:rsid w:val="002768BF"/>
    <w:rsid w:val="0029285D"/>
    <w:rsid w:val="002A4DCD"/>
    <w:rsid w:val="002D7FA3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8107F"/>
    <w:rsid w:val="00381BEC"/>
    <w:rsid w:val="00382A45"/>
    <w:rsid w:val="003866CA"/>
    <w:rsid w:val="00395C6F"/>
    <w:rsid w:val="00397C41"/>
    <w:rsid w:val="003A5235"/>
    <w:rsid w:val="003A6CBF"/>
    <w:rsid w:val="0040622B"/>
    <w:rsid w:val="004107E3"/>
    <w:rsid w:val="004114BE"/>
    <w:rsid w:val="0041253A"/>
    <w:rsid w:val="004222DF"/>
    <w:rsid w:val="0043779C"/>
    <w:rsid w:val="004378C6"/>
    <w:rsid w:val="004766F1"/>
    <w:rsid w:val="004A1EC6"/>
    <w:rsid w:val="004A2FB3"/>
    <w:rsid w:val="004B3195"/>
    <w:rsid w:val="004B3807"/>
    <w:rsid w:val="004C420D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651AE8"/>
    <w:rsid w:val="00660666"/>
    <w:rsid w:val="00661CF9"/>
    <w:rsid w:val="0066265C"/>
    <w:rsid w:val="006730D8"/>
    <w:rsid w:val="00680DB7"/>
    <w:rsid w:val="006A7B63"/>
    <w:rsid w:val="006C3E73"/>
    <w:rsid w:val="006D60D9"/>
    <w:rsid w:val="006F0D7C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7DAC"/>
    <w:rsid w:val="008A1A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B59F3"/>
    <w:rsid w:val="009C6DA3"/>
    <w:rsid w:val="009D543C"/>
    <w:rsid w:val="009D5E5E"/>
    <w:rsid w:val="009D65E5"/>
    <w:rsid w:val="009E1E84"/>
    <w:rsid w:val="009E4E1B"/>
    <w:rsid w:val="009E7071"/>
    <w:rsid w:val="00A03718"/>
    <w:rsid w:val="00A063BD"/>
    <w:rsid w:val="00A06803"/>
    <w:rsid w:val="00A36E89"/>
    <w:rsid w:val="00A53484"/>
    <w:rsid w:val="00A650CB"/>
    <w:rsid w:val="00A90B2F"/>
    <w:rsid w:val="00AA29C7"/>
    <w:rsid w:val="00AA4303"/>
    <w:rsid w:val="00AA6560"/>
    <w:rsid w:val="00AB056C"/>
    <w:rsid w:val="00AC0EE4"/>
    <w:rsid w:val="00AD5B97"/>
    <w:rsid w:val="00AE293E"/>
    <w:rsid w:val="00AE303C"/>
    <w:rsid w:val="00B05C2C"/>
    <w:rsid w:val="00B13A50"/>
    <w:rsid w:val="00B15359"/>
    <w:rsid w:val="00B34BF8"/>
    <w:rsid w:val="00B422C1"/>
    <w:rsid w:val="00B56A27"/>
    <w:rsid w:val="00B87101"/>
    <w:rsid w:val="00B95767"/>
    <w:rsid w:val="00B96BE0"/>
    <w:rsid w:val="00B97A52"/>
    <w:rsid w:val="00BA1A49"/>
    <w:rsid w:val="00BA4F61"/>
    <w:rsid w:val="00BA6646"/>
    <w:rsid w:val="00BC62C7"/>
    <w:rsid w:val="00BC7C07"/>
    <w:rsid w:val="00BD3642"/>
    <w:rsid w:val="00BD5DC8"/>
    <w:rsid w:val="00BE17B2"/>
    <w:rsid w:val="00BE697A"/>
    <w:rsid w:val="00C03969"/>
    <w:rsid w:val="00C22871"/>
    <w:rsid w:val="00C24746"/>
    <w:rsid w:val="00C25EA5"/>
    <w:rsid w:val="00C352E8"/>
    <w:rsid w:val="00C457F7"/>
    <w:rsid w:val="00C75233"/>
    <w:rsid w:val="00CA6149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4FA8"/>
    <w:rsid w:val="00D52C68"/>
    <w:rsid w:val="00D53928"/>
    <w:rsid w:val="00D6345A"/>
    <w:rsid w:val="00D64DF6"/>
    <w:rsid w:val="00D66AA3"/>
    <w:rsid w:val="00D87E52"/>
    <w:rsid w:val="00DC51E2"/>
    <w:rsid w:val="00DD273B"/>
    <w:rsid w:val="00E00CD1"/>
    <w:rsid w:val="00E145DA"/>
    <w:rsid w:val="00E63737"/>
    <w:rsid w:val="00E63BEA"/>
    <w:rsid w:val="00E64E5D"/>
    <w:rsid w:val="00E669B4"/>
    <w:rsid w:val="00E71AFC"/>
    <w:rsid w:val="00E72A07"/>
    <w:rsid w:val="00E83496"/>
    <w:rsid w:val="00E97155"/>
    <w:rsid w:val="00EA46E0"/>
    <w:rsid w:val="00EB65E0"/>
    <w:rsid w:val="00ED1049"/>
    <w:rsid w:val="00ED2D38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5FDD"/>
    <w:rsid w:val="00F21FFE"/>
    <w:rsid w:val="00F57880"/>
    <w:rsid w:val="00F6501D"/>
    <w:rsid w:val="00F768B6"/>
    <w:rsid w:val="00F946E0"/>
    <w:rsid w:val="00FA18CF"/>
    <w:rsid w:val="00FA3594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5A8E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B5A8E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3</Pages>
  <Words>1043</Words>
  <Characters>5950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LeontevaGA</cp:lastModifiedBy>
  <cp:revision>5</cp:revision>
  <cp:lastPrinted>2014-02-13T15:22:00Z</cp:lastPrinted>
  <dcterms:created xsi:type="dcterms:W3CDTF">2019-02-07T07:15:00Z</dcterms:created>
  <dcterms:modified xsi:type="dcterms:W3CDTF">2021-02-04T10:29:00Z</dcterms:modified>
</cp:coreProperties>
</file>